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3BC48" w14:textId="36A37869" w:rsidR="00837E25" w:rsidRPr="00CF74F2" w:rsidRDefault="00CF74F2" w:rsidP="00CF74F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158D41C" wp14:editId="03B29A34">
                <wp:simplePos x="0" y="0"/>
                <wp:positionH relativeFrom="column">
                  <wp:posOffset>-268605</wp:posOffset>
                </wp:positionH>
                <wp:positionV relativeFrom="paragraph">
                  <wp:posOffset>-68580</wp:posOffset>
                </wp:positionV>
                <wp:extent cx="1173480" cy="601980"/>
                <wp:effectExtent l="0" t="0" r="26670" b="26670"/>
                <wp:wrapNone/>
                <wp:docPr id="170071142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32647" w14:textId="184AFA05" w:rsidR="0077467D" w:rsidRDefault="00CF74F2" w:rsidP="0077467D">
                            <w:r w:rsidRPr="00B56379">
                              <w:rPr>
                                <w:noProof/>
                              </w:rPr>
                              <w:drawing>
                                <wp:inline distT="0" distB="0" distL="0" distR="0" wp14:anchorId="6B6BAEA2" wp14:editId="1836FACA">
                                  <wp:extent cx="1022123" cy="472440"/>
                                  <wp:effectExtent l="0" t="0" r="6985" b="3810"/>
                                  <wp:docPr id="1612531242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Rot="1" noChangeAspect="1" noEditPoints="1" noChangeArrowheads="1" noCrop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4490" cy="4735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58D41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1.15pt;margin-top:-5.4pt;width:92.4pt;height:47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">
                <v:textbox>
                  <w:txbxContent>
                    <w:p w14:paraId="73832647" w14:textId="184AFA05" w:rsidR="0077467D" w:rsidRDefault="00CF74F2" w:rsidP="0077467D">
                      <w:r w:rsidRPr="00B56379">
                        <w:rPr>
                          <w:noProof/>
                        </w:rPr>
                        <w:drawing>
                          <wp:inline distT="0" distB="0" distL="0" distR="0" wp14:anchorId="6B6BAEA2" wp14:editId="1836FACA">
                            <wp:extent cx="1022123" cy="472440"/>
                            <wp:effectExtent l="0" t="0" r="6985" b="3810"/>
                            <wp:docPr id="1612531242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Rot="1" noChangeAspect="1" noEditPoints="1" noChangeArrowheads="1" noCrop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4490" cy="4735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9254D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5C917B" wp14:editId="15FE0E3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04875" cy="786765"/>
                <wp:effectExtent l="0" t="5080" r="0" b="8255"/>
                <wp:wrapSquare wrapText="bothSides"/>
                <wp:docPr id="362966874" name="TextBox 100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7867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linkedTxbx id="2" seq="1"/>
                      <wps:bodyPr rot="0" vert="horz" wrap="square" lIns="0" tIns="183103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C917B" id="TextBox 100002" o:spid="_x0000_s1027" type="#_x0000_t202" style="position:absolute;margin-left:0;margin-top:0;width:71.25pt;height:61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" stroked="f" strokeweight=".5pt">
                <v:fill opacity="0"/>
                <v:textbox inset="0,5.08619mm,0,0">
                  <w:txbxContent/>
                </v:textbox>
                <w10:wrap type="square"/>
              </v:shape>
            </w:pict>
          </mc:Fallback>
        </mc:AlternateContent>
      </w:r>
      <w:r w:rsidR="0099254D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4603C3" wp14:editId="5C805C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04875" cy="786765"/>
                <wp:effectExtent l="0" t="0" r="0" b="0"/>
                <wp:wrapSquare wrapText="bothSides"/>
                <wp:docPr id="1873706913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904875" cy="7867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 id="2">
                        <w:txbxContent>
                          <w:p w14:paraId="488FC296" w14:textId="77777777" w:rsidR="00837E25" w:rsidRDefault="00837E25"/>
                        </w:txbxContent>
                      </wps:txbx>
                      <wps:bodyPr rot="0" vert="horz" wrap="square" lIns="0" tIns="183103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603C3" id="Text Box 1" o:spid="_x0000_s1028" type="#_x0000_t202" style="position:absolute;margin-left:0;margin-top:0;width:71.25pt;height:61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" stroked="f">
                <v:fill opacity="0"/>
                <o:lock v:ext="edit" aspectratio="t" verticies="t" text="t" shapetype="t"/>
                <v:textbox style="mso-next-textbox:#TextBox 100002" inset="0,5.08619mm,0,0">
                  <w:txbxContent>
                    <w:p w14:paraId="488FC296" w14:textId="77777777" w:rsidR="00837E25" w:rsidRDefault="00837E25"/>
                  </w:txbxContent>
                </v:textbox>
                <w10:wrap type="square"/>
              </v:shape>
            </w:pict>
          </mc:Fallback>
        </mc:AlternateContent>
      </w:r>
      <w:r w:rsidR="00837E25">
        <w:rPr>
          <w:rFonts w:ascii="Calibri" w:eastAsia="Calibri" w:hAnsi="Calibri" w:cs="Calibri"/>
          <w:b/>
          <w:sz w:val="28"/>
        </w:rPr>
        <w:t>Executive Committee Meeting</w:t>
      </w:r>
    </w:p>
    <w:p w14:paraId="7A5ADF0F" w14:textId="77777777" w:rsidR="00837E25" w:rsidRPr="009C74C2" w:rsidRDefault="00837E25">
      <w:pPr>
        <w:rPr>
          <w:rFonts w:ascii="Calibri" w:eastAsia="Calibri" w:hAnsi="Calibri" w:cs="Calibri"/>
          <w:sz w:val="22"/>
        </w:rPr>
      </w:pPr>
      <w:r w:rsidRPr="009C74C2">
        <w:rPr>
          <w:rFonts w:ascii="Calibri" w:eastAsia="Calibri" w:hAnsi="Calibri" w:cs="Calibri"/>
          <w:sz w:val="22"/>
        </w:rPr>
        <w:t xml:space="preserve">Regional Center of </w:t>
      </w:r>
      <w:r w:rsidR="00B84C9A" w:rsidRPr="009C74C2">
        <w:rPr>
          <w:rFonts w:ascii="Calibri" w:eastAsia="Calibri" w:hAnsi="Calibri" w:cs="Calibri"/>
          <w:sz w:val="22"/>
        </w:rPr>
        <w:t>East</w:t>
      </w:r>
      <w:r w:rsidRPr="009C74C2">
        <w:rPr>
          <w:rFonts w:ascii="Calibri" w:eastAsia="Calibri" w:hAnsi="Calibri" w:cs="Calibri"/>
          <w:sz w:val="22"/>
        </w:rPr>
        <w:t xml:space="preserve"> Bay</w:t>
      </w:r>
    </w:p>
    <w:p w14:paraId="0B2C388A" w14:textId="77777777" w:rsidR="00837E25" w:rsidRDefault="00837E25">
      <w:pPr>
        <w:rPr>
          <w:rFonts w:ascii="Calibri" w:eastAsia="Calibri" w:hAnsi="Calibri" w:cs="Calibri"/>
          <w:sz w:val="22"/>
        </w:rPr>
      </w:pPr>
      <w:r w:rsidRPr="009C74C2">
        <w:rPr>
          <w:rFonts w:ascii="Calibri" w:eastAsia="Calibri" w:hAnsi="Calibri" w:cs="Calibri"/>
          <w:sz w:val="22"/>
        </w:rPr>
        <w:t xml:space="preserve">Wednesday, </w:t>
      </w:r>
      <w:r w:rsidR="0060000C" w:rsidRPr="009C74C2">
        <w:rPr>
          <w:rFonts w:ascii="Calibri" w:eastAsia="Calibri" w:hAnsi="Calibri" w:cs="Calibri"/>
          <w:sz w:val="22"/>
        </w:rPr>
        <w:t>Octo</w:t>
      </w:r>
      <w:r w:rsidR="00B84C9A" w:rsidRPr="009C74C2">
        <w:rPr>
          <w:rFonts w:ascii="Calibri" w:eastAsia="Calibri" w:hAnsi="Calibri" w:cs="Calibri"/>
          <w:sz w:val="22"/>
        </w:rPr>
        <w:t xml:space="preserve">ber </w:t>
      </w:r>
      <w:r w:rsidR="0060000C" w:rsidRPr="009C74C2">
        <w:rPr>
          <w:rFonts w:ascii="Calibri" w:eastAsia="Calibri" w:hAnsi="Calibri" w:cs="Calibri"/>
          <w:sz w:val="22"/>
        </w:rPr>
        <w:t>14th</w:t>
      </w:r>
      <w:r w:rsidRPr="009C74C2">
        <w:rPr>
          <w:rFonts w:ascii="Calibri" w:eastAsia="Calibri" w:hAnsi="Calibri" w:cs="Calibri"/>
          <w:sz w:val="22"/>
        </w:rPr>
        <w:t>, 2026 at 6:00</w:t>
      </w:r>
      <w:r w:rsidR="003F1D86" w:rsidRPr="009C74C2">
        <w:rPr>
          <w:rFonts w:ascii="Calibri" w:eastAsia="Calibri" w:hAnsi="Calibri" w:cs="Calibri"/>
          <w:sz w:val="22"/>
        </w:rPr>
        <w:t>pm</w:t>
      </w:r>
      <w:r w:rsidRPr="009C74C2">
        <w:rPr>
          <w:rFonts w:ascii="Calibri" w:eastAsia="Calibri" w:hAnsi="Calibri" w:cs="Calibri"/>
          <w:sz w:val="22"/>
        </w:rPr>
        <w:t xml:space="preserve"> PDT to 7:</w:t>
      </w:r>
      <w:r w:rsidR="009C74C2" w:rsidRPr="009C74C2">
        <w:rPr>
          <w:rFonts w:ascii="Calibri" w:eastAsia="Calibri" w:hAnsi="Calibri" w:cs="Calibri"/>
          <w:sz w:val="22"/>
        </w:rPr>
        <w:t>00</w:t>
      </w:r>
      <w:r w:rsidR="003F1D86" w:rsidRPr="009C74C2">
        <w:rPr>
          <w:rFonts w:ascii="Calibri" w:eastAsia="Calibri" w:hAnsi="Calibri" w:cs="Calibri"/>
          <w:sz w:val="22"/>
        </w:rPr>
        <w:t>pm</w:t>
      </w:r>
      <w:r w:rsidRPr="009C74C2">
        <w:rPr>
          <w:rFonts w:ascii="Calibri" w:eastAsia="Calibri" w:hAnsi="Calibri" w:cs="Calibri"/>
          <w:sz w:val="22"/>
        </w:rPr>
        <w:t xml:space="preserve"> PDT</w:t>
      </w:r>
    </w:p>
    <w:p w14:paraId="3A81C3CD" w14:textId="77777777" w:rsidR="00837E25" w:rsidRDefault="00837E25">
      <w:pPr>
        <w:rPr>
          <w:rFonts w:ascii="Calibri" w:eastAsia="Calibri" w:hAnsi="Calibri" w:cs="Calibri"/>
          <w:sz w:val="22"/>
        </w:rPr>
      </w:pPr>
    </w:p>
    <w:p w14:paraId="1F4155C2" w14:textId="77777777" w:rsidR="00837E25" w:rsidRDefault="00837E25">
      <w:pPr>
        <w:rPr>
          <w:rFonts w:ascii="Calibri" w:eastAsia="Calibri" w:hAnsi="Calibri" w:cs="Calibri"/>
          <w:sz w:val="22"/>
        </w:rPr>
      </w:pPr>
    </w:p>
    <w:p w14:paraId="2883B57D" w14:textId="77777777" w:rsidR="009C74C2" w:rsidRPr="009C74C2" w:rsidRDefault="009C74C2" w:rsidP="009C74C2">
      <w:pPr>
        <w:rPr>
          <w:rFonts w:ascii="Calibri" w:eastAsia="Calibri" w:hAnsi="Calibri" w:cs="Calibri"/>
          <w:sz w:val="22"/>
          <w:szCs w:val="22"/>
        </w:rPr>
      </w:pPr>
      <w:r w:rsidRPr="009C74C2">
        <w:rPr>
          <w:rFonts w:ascii="Calibri" w:eastAsia="Calibri" w:hAnsi="Calibri" w:cs="Calibri"/>
          <w:b/>
          <w:bCs/>
          <w:sz w:val="22"/>
          <w:szCs w:val="22"/>
        </w:rPr>
        <w:t>Meeting Details</w:t>
      </w:r>
      <w:r w:rsidRPr="009C74C2">
        <w:rPr>
          <w:rFonts w:ascii="Calibri" w:eastAsia="Calibri" w:hAnsi="Calibri" w:cs="Calibri"/>
          <w:sz w:val="22"/>
          <w:szCs w:val="22"/>
        </w:rPr>
        <w:t xml:space="preserve">: </w:t>
      </w:r>
    </w:p>
    <w:p w14:paraId="5FD65739" w14:textId="61044CB6" w:rsidR="009C74C2" w:rsidRPr="009C74C2" w:rsidRDefault="00E70B98" w:rsidP="009C74C2">
      <w:pPr>
        <w:rPr>
          <w:rFonts w:ascii="Calibri" w:eastAsia="Calibri" w:hAnsi="Calibri" w:cs="Calibri"/>
          <w:sz w:val="22"/>
          <w:szCs w:val="22"/>
        </w:rPr>
      </w:pPr>
      <w:hyperlink r:id="rId6" w:history="1">
        <w:r w:rsidR="009C74C2" w:rsidRPr="00E70B98">
          <w:rPr>
            <w:rStyle w:val="Hyperlink"/>
            <w:rFonts w:ascii="Calibri" w:eastAsia="Calibri" w:hAnsi="Calibri" w:cs="Calibri"/>
            <w:sz w:val="22"/>
            <w:szCs w:val="22"/>
          </w:rPr>
          <w:t>https://us06web.zoom.us/j/85844144165?pwd=N995s0QYkQc6WHfibavgy5rezHgWYj.1</w:t>
        </w:r>
      </w:hyperlink>
    </w:p>
    <w:p w14:paraId="3CDD053E" w14:textId="77777777" w:rsidR="009C74C2" w:rsidRPr="009C74C2" w:rsidRDefault="009C74C2" w:rsidP="009C74C2">
      <w:pPr>
        <w:rPr>
          <w:rFonts w:eastAsia="Calibri"/>
          <w:bCs/>
          <w:sz w:val="22"/>
          <w:szCs w:val="22"/>
        </w:rPr>
      </w:pPr>
    </w:p>
    <w:p w14:paraId="061EE5B5" w14:textId="77777777" w:rsidR="009C74C2" w:rsidRPr="009C74C2" w:rsidRDefault="009C74C2" w:rsidP="009C74C2">
      <w:pPr>
        <w:rPr>
          <w:rFonts w:ascii="Calibri" w:eastAsia="Calibri" w:hAnsi="Calibri" w:cs="Calibri"/>
          <w:sz w:val="22"/>
          <w:szCs w:val="22"/>
        </w:rPr>
      </w:pPr>
      <w:r w:rsidRPr="009C74C2">
        <w:rPr>
          <w:rFonts w:ascii="Calibri" w:eastAsia="Calibri" w:hAnsi="Calibri" w:cs="Calibri"/>
          <w:b/>
          <w:sz w:val="22"/>
          <w:szCs w:val="22"/>
        </w:rPr>
        <w:t>Meeting ID:</w:t>
      </w:r>
      <w:r w:rsidRPr="009C74C2">
        <w:rPr>
          <w:rFonts w:ascii="Calibri" w:eastAsia="Calibri" w:hAnsi="Calibri" w:cs="Calibri"/>
          <w:sz w:val="22"/>
          <w:szCs w:val="22"/>
        </w:rPr>
        <w:t xml:space="preserve"> 858 4414 4165</w:t>
      </w:r>
    </w:p>
    <w:p w14:paraId="6A5EFD7C" w14:textId="77777777" w:rsidR="009C74C2" w:rsidRPr="009C74C2" w:rsidRDefault="009C74C2" w:rsidP="009C74C2">
      <w:pPr>
        <w:rPr>
          <w:rFonts w:ascii="Calibri" w:eastAsia="Calibri" w:hAnsi="Calibri" w:cs="Calibri"/>
          <w:sz w:val="22"/>
          <w:szCs w:val="22"/>
        </w:rPr>
      </w:pPr>
      <w:r w:rsidRPr="009C74C2">
        <w:rPr>
          <w:rFonts w:ascii="Calibri" w:eastAsia="Calibri" w:hAnsi="Calibri" w:cs="Calibri"/>
          <w:b/>
          <w:sz w:val="22"/>
          <w:szCs w:val="22"/>
        </w:rPr>
        <w:t>Passcode:</w:t>
      </w:r>
      <w:r w:rsidRPr="009C74C2">
        <w:rPr>
          <w:rFonts w:ascii="Calibri" w:eastAsia="Calibri" w:hAnsi="Calibri" w:cs="Calibri"/>
          <w:sz w:val="22"/>
          <w:szCs w:val="22"/>
        </w:rPr>
        <w:t xml:space="preserve"> 446644</w:t>
      </w:r>
    </w:p>
    <w:p w14:paraId="592F68BE" w14:textId="77777777" w:rsidR="00837E25" w:rsidRDefault="00837E25">
      <w:pPr>
        <w:spacing w:before="480" w:after="24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8"/>
        </w:rPr>
        <w:t>Agenda</w:t>
      </w:r>
    </w:p>
    <w:p w14:paraId="0AD2340B" w14:textId="77777777" w:rsidR="003F1D86" w:rsidRPr="003F1D86" w:rsidRDefault="003F1D86" w:rsidP="003F1D86">
      <w:pPr>
        <w:numPr>
          <w:ilvl w:val="0"/>
          <w:numId w:val="1"/>
        </w:numPr>
        <w:tabs>
          <w:tab w:val="clear" w:pos="720"/>
          <w:tab w:val="right" w:pos="9360"/>
        </w:tabs>
        <w:spacing w:after="120"/>
        <w:ind w:left="270" w:hanging="27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  </w:t>
      </w:r>
      <w:r w:rsidR="00837E25">
        <w:rPr>
          <w:rFonts w:ascii="Calibri" w:eastAsia="Calibri" w:hAnsi="Calibri" w:cs="Calibri"/>
          <w:b/>
        </w:rPr>
        <w:t>Check in</w:t>
      </w:r>
      <w:r w:rsidR="00837E25" w:rsidRPr="003F1D86">
        <w:rPr>
          <w:rFonts w:ascii="Calibri" w:eastAsia="Calibri" w:hAnsi="Calibri" w:cs="Calibri"/>
          <w:b/>
        </w:rPr>
        <w:tab/>
        <w:t>6:00 PM</w:t>
      </w:r>
      <w:r w:rsidR="00837E25" w:rsidRPr="003F1D86">
        <w:rPr>
          <w:rFonts w:ascii="Calibri" w:eastAsia="Calibri" w:hAnsi="Calibri" w:cs="Calibri"/>
          <w:sz w:val="20"/>
        </w:rPr>
        <w:br/>
      </w:r>
      <w:r w:rsidRPr="003F1D86">
        <w:rPr>
          <w:rFonts w:ascii="Calibri" w:eastAsia="Calibri" w:hAnsi="Calibri" w:cs="Calibri"/>
          <w:sz w:val="20"/>
        </w:rPr>
        <w:t xml:space="preserve"> </w:t>
      </w:r>
      <w:r w:rsidR="00837E25" w:rsidRPr="003F1D86">
        <w:rPr>
          <w:rFonts w:ascii="Calibri" w:eastAsia="Calibri" w:hAnsi="Calibri" w:cs="Calibri"/>
          <w:sz w:val="20"/>
        </w:rPr>
        <w:t>Presenters: Sadia Mumtaz, Rajesh Voddiraju</w:t>
      </w:r>
    </w:p>
    <w:p w14:paraId="3D233681" w14:textId="77777777" w:rsidR="00837E25" w:rsidRDefault="00837E25">
      <w:pPr>
        <w:numPr>
          <w:ilvl w:val="1"/>
          <w:numId w:val="1"/>
        </w:numPr>
        <w:tabs>
          <w:tab w:val="clear" w:pos="1440"/>
          <w:tab w:val="right" w:pos="9360"/>
        </w:tabs>
        <w:spacing w:after="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Mission and Vision</w:t>
      </w:r>
      <w:r>
        <w:rPr>
          <w:rFonts w:ascii="Calibri" w:eastAsia="Calibri" w:hAnsi="Calibri" w:cs="Calibri"/>
          <w:sz w:val="20"/>
        </w:rPr>
        <w:br/>
        <w:t>Presenter: Sadia Mumtaz</w:t>
      </w:r>
    </w:p>
    <w:p w14:paraId="0AEEC8A9" w14:textId="77777777" w:rsidR="00837E25" w:rsidRPr="00B26F6D" w:rsidRDefault="00837E25">
      <w:pPr>
        <w:pStyle w:val="p"/>
        <w:ind w:left="360"/>
        <w:rPr>
          <w:rFonts w:ascii="Calibri" w:eastAsia="Calibri" w:hAnsi="Calibri" w:cs="Calibri"/>
          <w:color w:val="000000"/>
          <w:lang w:val="en-US" w:eastAsia="en-US" w:bidi="ar-SA"/>
        </w:rPr>
      </w:pPr>
      <w:r w:rsidRPr="00B26F6D">
        <w:rPr>
          <w:rFonts w:ascii="Calibri" w:eastAsia="Calibri" w:hAnsi="Calibri" w:cs="Calibri"/>
          <w:b/>
          <w:bCs/>
          <w:color w:val="000000"/>
          <w:lang w:val="en-US" w:eastAsia="en-US" w:bidi="ar-SA"/>
        </w:rPr>
        <w:t>THE MISSION THAT GUIDES US:</w:t>
      </w:r>
      <w:r w:rsidRPr="00B26F6D">
        <w:rPr>
          <w:rFonts w:ascii="Calibri" w:eastAsia="Calibri" w:hAnsi="Calibri" w:cs="Calibri"/>
          <w:color w:val="000000"/>
          <w:lang w:val="en-US" w:eastAsia="en-US" w:bidi="ar-SA"/>
        </w:rPr>
        <w:t xml:space="preserve"> Driven by the belief that everyone deserves to lead a life of their choosing, RCEB partners with individuals with intellectual and developmental disabilities, their families, and the community, to create opportunities for independence and fulfillment. </w:t>
      </w:r>
    </w:p>
    <w:p w14:paraId="0594AE0D" w14:textId="77777777" w:rsidR="00837E25" w:rsidRPr="00B26F6D" w:rsidRDefault="00837E25">
      <w:pPr>
        <w:pStyle w:val="p"/>
        <w:ind w:left="360"/>
        <w:rPr>
          <w:rFonts w:ascii="Calibri" w:eastAsia="Calibri" w:hAnsi="Calibri" w:cs="Calibri"/>
          <w:color w:val="000000"/>
          <w:lang w:val="en-US" w:eastAsia="en-US" w:bidi="ar-SA"/>
        </w:rPr>
      </w:pPr>
      <w:r w:rsidRPr="00B26F6D">
        <w:rPr>
          <w:rFonts w:ascii="Calibri" w:eastAsia="Calibri" w:hAnsi="Calibri" w:cs="Calibri"/>
          <w:b/>
          <w:bCs/>
          <w:color w:val="000000"/>
          <w:lang w:val="en-US" w:eastAsia="en-US" w:bidi="ar-SA"/>
        </w:rPr>
        <w:t>THE VISION THAT INSPIRES US:</w:t>
      </w:r>
      <w:r w:rsidRPr="00B26F6D">
        <w:rPr>
          <w:rFonts w:ascii="Calibri" w:eastAsia="Calibri" w:hAnsi="Calibri" w:cs="Calibri"/>
          <w:color w:val="000000"/>
          <w:lang w:val="en-US" w:eastAsia="en-US" w:bidi="ar-SA"/>
        </w:rPr>
        <w:t xml:space="preserve"> We envision a future where individuals with intellectual and developmental disabilities live and work, doing what they love, without limitations!</w:t>
      </w:r>
    </w:p>
    <w:p w14:paraId="33E5D41B" w14:textId="77777777" w:rsidR="00837E25" w:rsidRPr="00B26F6D" w:rsidRDefault="00837E25">
      <w:pPr>
        <w:pStyle w:val="p"/>
        <w:spacing w:after="150"/>
        <w:ind w:left="360"/>
        <w:rPr>
          <w:rFonts w:ascii="Calibri" w:eastAsia="Calibri" w:hAnsi="Calibri" w:cs="Calibri"/>
          <w:color w:val="000000"/>
          <w:lang w:val="en-US" w:eastAsia="en-US" w:bidi="ar-SA"/>
        </w:rPr>
      </w:pPr>
      <w:r w:rsidRPr="00B26F6D">
        <w:rPr>
          <w:rFonts w:ascii="Calibri" w:eastAsia="Calibri" w:hAnsi="Calibri" w:cs="Calibri"/>
          <w:i/>
          <w:iCs/>
          <w:color w:val="000000"/>
          <w:lang w:val="en-US" w:eastAsia="en-US" w:bidi="ar-SA"/>
        </w:rPr>
        <w:t>Cultivating Connection - Empathetic Stewardship - Seizing Opportunities - Intentional Adaptability</w:t>
      </w:r>
    </w:p>
    <w:p w14:paraId="1306F02B" w14:textId="77777777" w:rsidR="00837E25" w:rsidRPr="00B84C9A" w:rsidRDefault="00837E25" w:rsidP="003F1D86">
      <w:pPr>
        <w:numPr>
          <w:ilvl w:val="0"/>
          <w:numId w:val="1"/>
        </w:numPr>
        <w:tabs>
          <w:tab w:val="clear" w:pos="720"/>
          <w:tab w:val="right" w:pos="9360"/>
        </w:tabs>
        <w:ind w:left="36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Updates</w:t>
      </w:r>
      <w:r>
        <w:rPr>
          <w:rFonts w:ascii="Calibri" w:eastAsia="Calibri" w:hAnsi="Calibri" w:cs="Calibri"/>
          <w:b/>
        </w:rPr>
        <w:tab/>
        <w:t>6:0</w:t>
      </w:r>
      <w:r w:rsidR="003F1D86">
        <w:rPr>
          <w:rFonts w:ascii="Calibri" w:eastAsia="Calibri" w:hAnsi="Calibri" w:cs="Calibri"/>
          <w:b/>
        </w:rPr>
        <w:t>3</w:t>
      </w:r>
      <w:r>
        <w:rPr>
          <w:rFonts w:ascii="Calibri" w:eastAsia="Calibri" w:hAnsi="Calibri" w:cs="Calibri"/>
          <w:b/>
        </w:rPr>
        <w:t> PM</w:t>
      </w:r>
      <w:r>
        <w:rPr>
          <w:rFonts w:ascii="Calibri" w:eastAsia="Calibri" w:hAnsi="Calibri" w:cs="Calibri"/>
          <w:sz w:val="20"/>
        </w:rPr>
        <w:br/>
        <w:t>Presenters: Sadia Mumtaz, Rajesh Voddiraju</w:t>
      </w:r>
    </w:p>
    <w:p w14:paraId="0C386BBB" w14:textId="77777777" w:rsidR="00B84C9A" w:rsidRDefault="000E121F" w:rsidP="000E121F">
      <w:pPr>
        <w:numPr>
          <w:ilvl w:val="1"/>
          <w:numId w:val="1"/>
        </w:numPr>
        <w:tabs>
          <w:tab w:val="right" w:pos="9360"/>
        </w:tabs>
        <w:ind w:left="630" w:hanging="27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Board recruitment</w:t>
      </w:r>
    </w:p>
    <w:p w14:paraId="6B898AB2" w14:textId="77777777" w:rsidR="000E121F" w:rsidRDefault="003F1D86" w:rsidP="000E121F">
      <w:pPr>
        <w:numPr>
          <w:ilvl w:val="1"/>
          <w:numId w:val="1"/>
        </w:numPr>
        <w:tabs>
          <w:tab w:val="right" w:pos="9360"/>
        </w:tabs>
        <w:ind w:left="630" w:hanging="27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RCEB </w:t>
      </w:r>
      <w:r w:rsidR="000E121F">
        <w:rPr>
          <w:rFonts w:ascii="Calibri" w:eastAsia="Calibri" w:hAnsi="Calibri" w:cs="Calibri"/>
        </w:rPr>
        <w:t xml:space="preserve">Bylaws </w:t>
      </w:r>
      <w:r>
        <w:rPr>
          <w:rFonts w:ascii="Calibri" w:eastAsia="Calibri" w:hAnsi="Calibri" w:cs="Calibri"/>
        </w:rPr>
        <w:t xml:space="preserve"> </w:t>
      </w:r>
    </w:p>
    <w:p w14:paraId="169ABD7C" w14:textId="77777777" w:rsidR="00B84C9A" w:rsidRDefault="00B84C9A" w:rsidP="000E121F">
      <w:pPr>
        <w:tabs>
          <w:tab w:val="right" w:pos="9360"/>
        </w:tabs>
        <w:spacing w:after="120"/>
        <w:rPr>
          <w:rFonts w:ascii="Calibri" w:eastAsia="Calibri" w:hAnsi="Calibri" w:cs="Calibri"/>
        </w:rPr>
      </w:pPr>
    </w:p>
    <w:p w14:paraId="49640A66" w14:textId="77777777" w:rsidR="00837E25" w:rsidRDefault="00837E25">
      <w:pPr>
        <w:numPr>
          <w:ilvl w:val="0"/>
          <w:numId w:val="1"/>
        </w:numPr>
        <w:tabs>
          <w:tab w:val="clear" w:pos="720"/>
          <w:tab w:val="right" w:pos="9360"/>
        </w:tabs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Current Issues</w:t>
      </w:r>
      <w:r>
        <w:rPr>
          <w:rFonts w:ascii="Calibri" w:eastAsia="Calibri" w:hAnsi="Calibri" w:cs="Calibri"/>
          <w:b/>
        </w:rPr>
        <w:tab/>
        <w:t>6:</w:t>
      </w:r>
      <w:r w:rsidR="00647DA0">
        <w:rPr>
          <w:rFonts w:ascii="Calibri" w:eastAsia="Calibri" w:hAnsi="Calibri" w:cs="Calibri"/>
          <w:b/>
        </w:rPr>
        <w:t>20</w:t>
      </w:r>
      <w:r>
        <w:rPr>
          <w:rFonts w:ascii="Calibri" w:eastAsia="Calibri" w:hAnsi="Calibri" w:cs="Calibri"/>
          <w:b/>
        </w:rPr>
        <w:t> PM</w:t>
      </w:r>
      <w:r>
        <w:rPr>
          <w:rFonts w:ascii="Calibri" w:eastAsia="Calibri" w:hAnsi="Calibri" w:cs="Calibri"/>
          <w:sz w:val="20"/>
        </w:rPr>
        <w:br/>
        <w:t xml:space="preserve">Presenters: Sadia Mumtaz, Rajesh Voddiraju, </w:t>
      </w:r>
      <w:r w:rsidR="000E121F">
        <w:rPr>
          <w:rFonts w:ascii="Calibri" w:eastAsia="Calibri" w:hAnsi="Calibri" w:cs="Calibri"/>
          <w:sz w:val="20"/>
        </w:rPr>
        <w:t xml:space="preserve">David Glasser, </w:t>
      </w:r>
      <w:r>
        <w:rPr>
          <w:rFonts w:ascii="Calibri" w:eastAsia="Calibri" w:hAnsi="Calibri" w:cs="Calibri"/>
          <w:sz w:val="20"/>
        </w:rPr>
        <w:t>Rebecca Nanyonjo</w:t>
      </w:r>
    </w:p>
    <w:p w14:paraId="1DEFC86B" w14:textId="77777777" w:rsidR="000E121F" w:rsidRDefault="000E121F" w:rsidP="000E121F">
      <w:pPr>
        <w:numPr>
          <w:ilvl w:val="1"/>
          <w:numId w:val="1"/>
        </w:numPr>
        <w:tabs>
          <w:tab w:val="right" w:pos="9360"/>
        </w:tabs>
        <w:ind w:left="630" w:hanging="27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RCEB Visit by Board. Special focus on introducing new Board Members to RCEB  </w:t>
      </w:r>
    </w:p>
    <w:p w14:paraId="12E870CA" w14:textId="77777777" w:rsidR="0060000C" w:rsidRDefault="0060000C" w:rsidP="000E121F">
      <w:pPr>
        <w:numPr>
          <w:ilvl w:val="1"/>
          <w:numId w:val="1"/>
        </w:numPr>
        <w:tabs>
          <w:tab w:val="right" w:pos="9360"/>
        </w:tabs>
        <w:ind w:left="630" w:hanging="27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Board Training – Materials from ARCA vs RCEB Custom Training</w:t>
      </w:r>
    </w:p>
    <w:p w14:paraId="7A3BA688" w14:textId="77777777" w:rsidR="0060000C" w:rsidRDefault="004B5045" w:rsidP="000E121F">
      <w:pPr>
        <w:numPr>
          <w:ilvl w:val="1"/>
          <w:numId w:val="1"/>
        </w:numPr>
        <w:tabs>
          <w:tab w:val="right" w:pos="9360"/>
        </w:tabs>
        <w:ind w:left="630" w:hanging="27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Executive Director Evaluation </w:t>
      </w:r>
    </w:p>
    <w:p w14:paraId="5D70B59A" w14:textId="77777777" w:rsidR="004B5045" w:rsidRDefault="004B5045" w:rsidP="000E121F">
      <w:pPr>
        <w:numPr>
          <w:ilvl w:val="1"/>
          <w:numId w:val="1"/>
        </w:numPr>
        <w:tabs>
          <w:tab w:val="right" w:pos="9360"/>
        </w:tabs>
        <w:ind w:left="630" w:hanging="27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Board Support Budget (Legal and Other)</w:t>
      </w:r>
    </w:p>
    <w:p w14:paraId="58B52A04" w14:textId="13471E20" w:rsidR="00BB6049" w:rsidRPr="000E121F" w:rsidRDefault="00654BF4" w:rsidP="000E121F">
      <w:pPr>
        <w:numPr>
          <w:ilvl w:val="1"/>
          <w:numId w:val="1"/>
        </w:numPr>
        <w:tabs>
          <w:tab w:val="right" w:pos="9360"/>
        </w:tabs>
        <w:ind w:left="630" w:hanging="27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Hybrid Board meeting</w:t>
      </w:r>
      <w:r w:rsidR="00E6594B">
        <w:rPr>
          <w:rFonts w:ascii="Calibri" w:eastAsia="Calibri" w:hAnsi="Calibri" w:cs="Calibri"/>
        </w:rPr>
        <w:t xml:space="preserve"> discussion </w:t>
      </w:r>
    </w:p>
    <w:p w14:paraId="47F3BB13" w14:textId="70525218" w:rsidR="00837E25" w:rsidRDefault="00837E25">
      <w:pPr>
        <w:tabs>
          <w:tab w:val="right" w:pos="9360"/>
        </w:tabs>
        <w:spacing w:after="120"/>
        <w:rPr>
          <w:rFonts w:ascii="Calibri" w:eastAsia="Calibri" w:hAnsi="Calibri" w:cs="Calibri"/>
        </w:rPr>
      </w:pPr>
    </w:p>
    <w:sectPr w:rsidR="00837E2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DC257C6"/>
    <w:lvl w:ilvl="0">
      <w:start w:val="1"/>
      <w:numFmt w:val="upperRoman"/>
      <w:suff w:val="space"/>
      <w:lvlText w:val="%1."/>
      <w:lvlJc w:val="left"/>
      <w:pPr>
        <w:tabs>
          <w:tab w:val="num" w:pos="720"/>
        </w:tabs>
        <w:ind w:left="0" w:firstLine="0"/>
      </w:pPr>
      <w:rPr>
        <w:b/>
      </w:rPr>
    </w:lvl>
    <w:lvl w:ilvl="1">
      <w:start w:val="1"/>
      <w:numFmt w:val="upperLetter"/>
      <w:suff w:val="space"/>
      <w:lvlText w:val="%2."/>
      <w:lvlJc w:val="left"/>
      <w:pPr>
        <w:tabs>
          <w:tab w:val="num" w:pos="1440"/>
        </w:tabs>
        <w:ind w:left="360" w:firstLine="0"/>
      </w:pPr>
      <w:rPr>
        <w:b w:val="0"/>
        <w:bCs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2">
      <w:start w:val="1"/>
      <w:numFmt w:val="none"/>
      <w:lvlText w:val=""/>
      <w:lvlJc w:val="right"/>
      <w:pPr>
        <w:tabs>
          <w:tab w:val="num" w:pos="2160"/>
        </w:tabs>
        <w:ind w:left="2160" w:hanging="180"/>
      </w:pPr>
    </w:lvl>
    <w:lvl w:ilvl="3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363E81"/>
    <w:multiLevelType w:val="multilevel"/>
    <w:tmpl w:val="58C4C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7295412">
    <w:abstractNumId w:val="0"/>
  </w:num>
  <w:num w:numId="2" w16cid:durableId="208420288">
    <w:abstractNumId w:val="1"/>
  </w:num>
  <w:num w:numId="3" w16cid:durableId="927038094">
    <w:abstractNumId w:val="2"/>
  </w:num>
  <w:num w:numId="4" w16cid:durableId="1723870240">
    <w:abstractNumId w:val="3"/>
  </w:num>
  <w:num w:numId="5" w16cid:durableId="109668299">
    <w:abstractNumId w:val="4"/>
  </w:num>
  <w:num w:numId="6" w16cid:durableId="7702466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E121F"/>
    <w:rsid w:val="000F478A"/>
    <w:rsid w:val="00396239"/>
    <w:rsid w:val="003F1D86"/>
    <w:rsid w:val="003F662E"/>
    <w:rsid w:val="004B5045"/>
    <w:rsid w:val="004D07B0"/>
    <w:rsid w:val="004D4F57"/>
    <w:rsid w:val="0060000C"/>
    <w:rsid w:val="00647DA0"/>
    <w:rsid w:val="00654BF4"/>
    <w:rsid w:val="0077467D"/>
    <w:rsid w:val="007D0CA3"/>
    <w:rsid w:val="00837E25"/>
    <w:rsid w:val="00960591"/>
    <w:rsid w:val="0099254D"/>
    <w:rsid w:val="009C74C2"/>
    <w:rsid w:val="00A77B3E"/>
    <w:rsid w:val="00B26F6D"/>
    <w:rsid w:val="00B84C9A"/>
    <w:rsid w:val="00BB6049"/>
    <w:rsid w:val="00CA2A55"/>
    <w:rsid w:val="00CF74F2"/>
    <w:rsid w:val="00D35CE8"/>
    <w:rsid w:val="00DC44AA"/>
    <w:rsid w:val="00E57AE7"/>
    <w:rsid w:val="00E6594B"/>
    <w:rsid w:val="00E70B98"/>
    <w:rsid w:val="00F4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B7ABEC"/>
  <w15:chartTrackingRefBased/>
  <w15:docId w15:val="{E7A2C49F-B119-4EC3-91C8-828477F8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EF7B96"/>
    <w:rPr>
      <w:color w:val="0000FF"/>
      <w:u w:val="single"/>
    </w:rPr>
  </w:style>
  <w:style w:type="paragraph" w:customStyle="1" w:styleId="container">
    <w:name w:val="container"/>
    <w:basedOn w:val="Normal"/>
    <w:rPr>
      <w:rFonts w:ascii="Calibri" w:eastAsia="Calibri" w:hAnsi="Calibri" w:cs="Calibri"/>
      <w:color w:val="7B7B89"/>
    </w:rPr>
  </w:style>
  <w:style w:type="paragraph" w:customStyle="1" w:styleId="p">
    <w:name w:val="p"/>
    <w:basedOn w:val="Normal"/>
  </w:style>
  <w:style w:type="character" w:styleId="UnresolvedMention">
    <w:name w:val="Unresolved Mention"/>
    <w:uiPriority w:val="99"/>
    <w:semiHidden/>
    <w:unhideWhenUsed/>
    <w:rsid w:val="00B84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5844144165?pwd=N995s0QYkQc6WHfibavgy5rezHgWYj.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Brown</dc:creator>
  <cp:keywords/>
  <cp:lastModifiedBy>Stephanie Brown</cp:lastModifiedBy>
  <cp:revision>5</cp:revision>
  <cp:lastPrinted>1601-01-01T00:00:00Z</cp:lastPrinted>
  <dcterms:created xsi:type="dcterms:W3CDTF">2026-10-07T20:36:00Z</dcterms:created>
  <dcterms:modified xsi:type="dcterms:W3CDTF">2026-10-07T21:45:00Z</dcterms:modified>
</cp:coreProperties>
</file>